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83164" w14:textId="77777777" w:rsidR="008F0FEB" w:rsidRPr="00E010CC" w:rsidRDefault="008F0FEB" w:rsidP="008F0FE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JUSTIFICACIÓN GASTOS</w:t>
      </w:r>
    </w:p>
    <w:p w14:paraId="152B9F93" w14:textId="77777777" w:rsidR="008F0FEB" w:rsidRDefault="008F0FEB" w:rsidP="008F0FEB">
      <w:pPr>
        <w:jc w:val="both"/>
        <w:rPr>
          <w:rFonts w:ascii="Cambria" w:hAnsi="Cambria"/>
        </w:rPr>
      </w:pPr>
    </w:p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6204"/>
        <w:gridCol w:w="3685"/>
      </w:tblGrid>
      <w:tr w:rsidR="008F0FEB" w14:paraId="39A2F9B5" w14:textId="77777777" w:rsidTr="00225FE3">
        <w:trPr>
          <w:trHeight w:val="397"/>
        </w:trPr>
        <w:tc>
          <w:tcPr>
            <w:tcW w:w="6204" w:type="dxa"/>
            <w:vAlign w:val="bottom"/>
          </w:tcPr>
          <w:p w14:paraId="45958080" w14:textId="583024D9" w:rsidR="008F0FEB" w:rsidRPr="00F82FA0" w:rsidRDefault="008F0FEB" w:rsidP="00A065F9">
            <w:pPr>
              <w:ind w:right="-85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INTERESADO: </w:t>
            </w:r>
            <w:r w:rsidR="00F82FA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685" w:type="dxa"/>
            <w:vAlign w:val="bottom"/>
          </w:tcPr>
          <w:p w14:paraId="136F8DE3" w14:textId="031DFDA1" w:rsidR="008F0FEB" w:rsidRPr="00F82FA0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FUNCIÓN: </w:t>
            </w:r>
          </w:p>
        </w:tc>
      </w:tr>
      <w:tr w:rsidR="008F0FEB" w14:paraId="271BE008" w14:textId="77777777" w:rsidTr="00225FE3">
        <w:trPr>
          <w:trHeight w:val="397"/>
        </w:trPr>
        <w:tc>
          <w:tcPr>
            <w:tcW w:w="6204" w:type="dxa"/>
            <w:vAlign w:val="bottom"/>
          </w:tcPr>
          <w:p w14:paraId="3C527018" w14:textId="5006CB72" w:rsidR="008F0FEB" w:rsidRPr="006160B5" w:rsidRDefault="008F0FEB" w:rsidP="00F82F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RAZÓN SOCIAL:</w:t>
            </w:r>
            <w:r w:rsidR="005D5F9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685" w:type="dxa"/>
            <w:vAlign w:val="bottom"/>
          </w:tcPr>
          <w:p w14:paraId="41A30C4E" w14:textId="3097A97C" w:rsidR="008F0FEB" w:rsidRPr="00884227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DNI/NIF:</w:t>
            </w:r>
            <w:r w:rsidR="00225FE3">
              <w:rPr>
                <w:rFonts w:ascii="Times New Roman" w:hAnsi="Times New Roman"/>
              </w:rPr>
              <w:t xml:space="preserve"> </w:t>
            </w:r>
          </w:p>
        </w:tc>
      </w:tr>
      <w:tr w:rsidR="008F0FEB" w14:paraId="2A3131EE" w14:textId="77777777" w:rsidTr="00225FE3">
        <w:trPr>
          <w:trHeight w:val="397"/>
        </w:trPr>
        <w:tc>
          <w:tcPr>
            <w:tcW w:w="6204" w:type="dxa"/>
            <w:vAlign w:val="bottom"/>
          </w:tcPr>
          <w:p w14:paraId="736E689F" w14:textId="4A02731F" w:rsidR="008F0FEB" w:rsidRPr="003E2F14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DIRECCIÓN: </w:t>
            </w:r>
          </w:p>
        </w:tc>
        <w:tc>
          <w:tcPr>
            <w:tcW w:w="3685" w:type="dxa"/>
            <w:vAlign w:val="bottom"/>
          </w:tcPr>
          <w:p w14:paraId="6DB0942B" w14:textId="77777777" w:rsidR="008F0FEB" w:rsidRDefault="008F0FEB" w:rsidP="00225FE3">
            <w:pPr>
              <w:rPr>
                <w:rFonts w:ascii="Times New Roman" w:hAnsi="Times New Roman"/>
              </w:rPr>
            </w:pPr>
          </w:p>
        </w:tc>
      </w:tr>
      <w:tr w:rsidR="008F0FEB" w14:paraId="1EDF4012" w14:textId="77777777" w:rsidTr="00225FE3">
        <w:trPr>
          <w:trHeight w:val="397"/>
        </w:trPr>
        <w:tc>
          <w:tcPr>
            <w:tcW w:w="6204" w:type="dxa"/>
            <w:vAlign w:val="bottom"/>
          </w:tcPr>
          <w:p w14:paraId="3C553820" w14:textId="4537A767" w:rsidR="008F0FEB" w:rsidRPr="00011918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LOCALIDAD:</w:t>
            </w:r>
            <w:r w:rsidR="00225FE3">
              <w:rPr>
                <w:rFonts w:ascii="Times New Roman" w:hAnsi="Times New Roman"/>
              </w:rPr>
              <w:t xml:space="preserve"> </w:t>
            </w:r>
            <w:r w:rsidR="00A065F9">
              <w:rPr>
                <w:rFonts w:ascii="Times New Roman" w:hAnsi="Times New Roman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b/>
              </w:rPr>
              <w:t>D.P:</w:t>
            </w:r>
            <w:r w:rsidR="00AA1C08">
              <w:rPr>
                <w:rFonts w:ascii="Times New Roman" w:hAnsi="Times New Roman"/>
              </w:rPr>
              <w:t xml:space="preserve"> </w:t>
            </w:r>
            <w:r w:rsidR="00476D7C" w:rsidRPr="00476D7C">
              <w:rPr>
                <w:rFonts w:ascii="Calibri" w:hAnsi="Calibri"/>
                <w:color w:val="000000"/>
                <w:sz w:val="22"/>
                <w:szCs w:val="22"/>
              </w:rPr>
              <w:t>36680</w:t>
            </w:r>
          </w:p>
        </w:tc>
        <w:tc>
          <w:tcPr>
            <w:tcW w:w="3685" w:type="dxa"/>
            <w:vAlign w:val="bottom"/>
          </w:tcPr>
          <w:p w14:paraId="2C56F419" w14:textId="454DC308" w:rsidR="008F0FEB" w:rsidRPr="003E2F14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PROVINCIA: </w:t>
            </w:r>
          </w:p>
        </w:tc>
      </w:tr>
      <w:tr w:rsidR="008F0FEB" w14:paraId="292AF4CD" w14:textId="77777777" w:rsidTr="00225FE3">
        <w:trPr>
          <w:trHeight w:val="397"/>
        </w:trPr>
        <w:tc>
          <w:tcPr>
            <w:tcW w:w="6204" w:type="dxa"/>
            <w:vAlign w:val="bottom"/>
          </w:tcPr>
          <w:p w14:paraId="75A9B5F9" w14:textId="69D4C53A" w:rsidR="008F0FEB" w:rsidRPr="003E2F14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MOTIVO:</w:t>
            </w:r>
            <w:r w:rsidR="003E2F14">
              <w:rPr>
                <w:rFonts w:ascii="Times New Roman" w:hAnsi="Times New Roman"/>
                <w:b/>
              </w:rPr>
              <w:t xml:space="preserve"> </w:t>
            </w:r>
            <w:r w:rsidR="00A065F9">
              <w:rPr>
                <w:rFonts w:ascii="Times New Roman" w:hAnsi="Times New Roman"/>
              </w:rPr>
              <w:t>Material Oficina</w:t>
            </w:r>
          </w:p>
        </w:tc>
        <w:tc>
          <w:tcPr>
            <w:tcW w:w="3685" w:type="dxa"/>
            <w:vAlign w:val="bottom"/>
          </w:tcPr>
          <w:p w14:paraId="0AB6FD95" w14:textId="533FD13D" w:rsidR="008F0FEB" w:rsidRPr="00011918" w:rsidRDefault="008F0FEB" w:rsidP="00A065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TEMPORADA: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14:paraId="6FFE34BC" w14:textId="77777777" w:rsidR="008F0FEB" w:rsidRPr="00CB7704" w:rsidRDefault="008F0FEB" w:rsidP="008F0FEB">
      <w:pPr>
        <w:jc w:val="both"/>
        <w:rPr>
          <w:rFonts w:ascii="Times New Roman" w:hAnsi="Times New Roman"/>
        </w:rPr>
      </w:pPr>
    </w:p>
    <w:p w14:paraId="063A0F74" w14:textId="77777777" w:rsidR="008F0FEB" w:rsidRDefault="008F0FEB" w:rsidP="008F0FEB">
      <w:pPr>
        <w:jc w:val="both"/>
        <w:rPr>
          <w:rFonts w:ascii="Cambria" w:hAnsi="Cambria"/>
        </w:rPr>
      </w:pP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1384"/>
        <w:gridCol w:w="4820"/>
        <w:gridCol w:w="2409"/>
        <w:gridCol w:w="1276"/>
      </w:tblGrid>
      <w:tr w:rsidR="008F0FEB" w14:paraId="0D446A30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7C6F920E" w14:textId="77777777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  <w:b/>
              </w:rPr>
            </w:pPr>
            <w:r w:rsidRPr="008A51EE">
              <w:rPr>
                <w:rFonts w:ascii="Times New Roman" w:hAnsi="Times New Roman"/>
                <w:b/>
              </w:rPr>
              <w:t>FECHA</w:t>
            </w:r>
          </w:p>
        </w:tc>
        <w:tc>
          <w:tcPr>
            <w:tcW w:w="4820" w:type="dxa"/>
            <w:vAlign w:val="bottom"/>
          </w:tcPr>
          <w:p w14:paraId="5F4316C6" w14:textId="77777777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  <w:b/>
              </w:rPr>
            </w:pPr>
            <w:r w:rsidRPr="008A51EE">
              <w:rPr>
                <w:rFonts w:ascii="Times New Roman" w:hAnsi="Times New Roman"/>
                <w:b/>
              </w:rPr>
              <w:t>CONCEPTO</w:t>
            </w:r>
          </w:p>
        </w:tc>
        <w:tc>
          <w:tcPr>
            <w:tcW w:w="2409" w:type="dxa"/>
            <w:vAlign w:val="bottom"/>
          </w:tcPr>
          <w:p w14:paraId="2BCD9527" w14:textId="77777777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  <w:b/>
              </w:rPr>
            </w:pPr>
            <w:r w:rsidRPr="008A51EE">
              <w:rPr>
                <w:rFonts w:ascii="Times New Roman" w:hAnsi="Times New Roman"/>
                <w:b/>
              </w:rPr>
              <w:t>DOCUMENTO</w:t>
            </w:r>
          </w:p>
        </w:tc>
        <w:tc>
          <w:tcPr>
            <w:tcW w:w="1276" w:type="dxa"/>
            <w:vAlign w:val="bottom"/>
          </w:tcPr>
          <w:p w14:paraId="08DFD03D" w14:textId="77777777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  <w:b/>
              </w:rPr>
            </w:pPr>
            <w:r w:rsidRPr="008A51EE">
              <w:rPr>
                <w:rFonts w:ascii="Times New Roman" w:hAnsi="Times New Roman"/>
                <w:b/>
              </w:rPr>
              <w:t>IMPORTE</w:t>
            </w:r>
          </w:p>
        </w:tc>
      </w:tr>
      <w:tr w:rsidR="008F0FEB" w:rsidRPr="008A51EE" w14:paraId="532A7DBA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14AA657E" w14:textId="524AE800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68045322" w14:textId="1EB335D9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08F640AE" w14:textId="5C25843F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6A1C1A51" w14:textId="264F4A7E" w:rsidR="008F0FEB" w:rsidRPr="008A51EE" w:rsidRDefault="008F0FEB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7EAE37D8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20261C6B" w14:textId="06B9A326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711CF229" w14:textId="1AB49C5C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7E82FF0F" w14:textId="1DDF27B4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027FDF82" w14:textId="1502D34C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24507F51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7CA14D75" w14:textId="7BAC2DB0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53257950" w14:textId="6602275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5FABDCFC" w14:textId="5E57B686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5F49911A" w14:textId="5B68CB9A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036A32D4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3F311D58" w14:textId="43213288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5A3F876B" w14:textId="4B1A1840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523AF487" w14:textId="18568ADE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3AC3C505" w14:textId="1761A729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77B62F35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1C2C929C" w14:textId="5F7BFBD6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750128DC" w14:textId="1F717AAD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488976FC" w14:textId="6804E92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5CA66D26" w14:textId="6B9C58BB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24AA37C5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233DED61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19C87616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3A66E749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18C3A554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3FBDDD2D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312A5982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40B89B01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051F59D9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1EC67D33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6DEDED83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71DAE468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75795A8C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4B9394EF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77C57A33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4C1EDEE9" w14:textId="77777777" w:rsidTr="00225FE3">
        <w:trPr>
          <w:trHeight w:val="397"/>
        </w:trPr>
        <w:tc>
          <w:tcPr>
            <w:tcW w:w="1384" w:type="dxa"/>
            <w:vAlign w:val="bottom"/>
          </w:tcPr>
          <w:p w14:paraId="5BBDA583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15837439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bottom"/>
          </w:tcPr>
          <w:p w14:paraId="6F0E7C2E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19BEE9DF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</w:rPr>
            </w:pPr>
          </w:p>
        </w:tc>
      </w:tr>
      <w:tr w:rsidR="00AA1C08" w:rsidRPr="008A51EE" w14:paraId="0EA25F42" w14:textId="77777777" w:rsidTr="00225FE3">
        <w:trPr>
          <w:trHeight w:val="397"/>
        </w:trPr>
        <w:tc>
          <w:tcPr>
            <w:tcW w:w="8613" w:type="dxa"/>
            <w:gridSpan w:val="3"/>
            <w:vAlign w:val="bottom"/>
          </w:tcPr>
          <w:p w14:paraId="575A74BF" w14:textId="77777777" w:rsidR="00AA1C08" w:rsidRPr="008A51EE" w:rsidRDefault="00AA1C08" w:rsidP="00225FE3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  <w:b/>
              </w:rPr>
            </w:pPr>
            <w:r w:rsidRPr="008A51EE"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276" w:type="dxa"/>
            <w:vAlign w:val="bottom"/>
          </w:tcPr>
          <w:p w14:paraId="443DB700" w14:textId="4AE982F0" w:rsidR="00AA1C08" w:rsidRPr="00637B86" w:rsidRDefault="00AA1C08" w:rsidP="0098086B">
            <w:pPr>
              <w:tabs>
                <w:tab w:val="left" w:pos="5103"/>
                <w:tab w:val="left" w:pos="5529"/>
              </w:tabs>
              <w:jc w:val="right"/>
              <w:rPr>
                <w:rFonts w:ascii="Times New Roman" w:hAnsi="Times New Roman"/>
                <w:b/>
              </w:rPr>
            </w:pPr>
          </w:p>
        </w:tc>
      </w:tr>
    </w:tbl>
    <w:p w14:paraId="062D1BCE" w14:textId="47109DC1" w:rsidR="008F0FEB" w:rsidRPr="008A51EE" w:rsidRDefault="008F0FEB" w:rsidP="008F0FEB">
      <w:pPr>
        <w:tabs>
          <w:tab w:val="left" w:pos="5103"/>
          <w:tab w:val="left" w:pos="5529"/>
        </w:tabs>
        <w:rPr>
          <w:rFonts w:ascii="Times New Roman" w:hAnsi="Times New Roman"/>
        </w:rPr>
      </w:pPr>
    </w:p>
    <w:p w14:paraId="0B90637D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tbl>
      <w:tblPr>
        <w:tblW w:w="5953" w:type="dxa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827"/>
      </w:tblGrid>
      <w:tr w:rsidR="008F0FEB" w:rsidRPr="004A4705" w14:paraId="309AB80B" w14:textId="77777777" w:rsidTr="00225FE3">
        <w:tc>
          <w:tcPr>
            <w:tcW w:w="2126" w:type="dxa"/>
            <w:shd w:val="clear" w:color="auto" w:fill="auto"/>
          </w:tcPr>
          <w:p w14:paraId="3D4567FC" w14:textId="77777777" w:rsidR="008F0FEB" w:rsidRPr="004A4705" w:rsidRDefault="008F0FEB" w:rsidP="00225FE3">
            <w:pPr>
              <w:tabs>
                <w:tab w:val="left" w:pos="1701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 w:rsidRPr="004A4705">
              <w:rPr>
                <w:rFonts w:ascii="Cambria" w:hAnsi="Cambria"/>
                <w:sz w:val="24"/>
                <w:szCs w:val="24"/>
              </w:rPr>
              <w:t>FORMA DE PAGO</w:t>
            </w:r>
          </w:p>
        </w:tc>
        <w:tc>
          <w:tcPr>
            <w:tcW w:w="3827" w:type="dxa"/>
            <w:shd w:val="clear" w:color="auto" w:fill="auto"/>
          </w:tcPr>
          <w:p w14:paraId="2AB30384" w14:textId="6FD5F511" w:rsidR="008F0FEB" w:rsidRPr="004A4705" w:rsidRDefault="008F0FEB" w:rsidP="00A500B5">
            <w:pPr>
              <w:tabs>
                <w:tab w:val="left" w:pos="1701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8F0FEB" w:rsidRPr="004A4705" w14:paraId="5BE74D89" w14:textId="77777777" w:rsidTr="00225FE3">
        <w:tc>
          <w:tcPr>
            <w:tcW w:w="2126" w:type="dxa"/>
            <w:shd w:val="clear" w:color="auto" w:fill="auto"/>
          </w:tcPr>
          <w:p w14:paraId="3A9356B6" w14:textId="77777777" w:rsidR="008F0FEB" w:rsidRPr="004A4705" w:rsidRDefault="008F0FEB" w:rsidP="00225FE3">
            <w:pPr>
              <w:tabs>
                <w:tab w:val="left" w:pos="1701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IBAN</w:t>
            </w:r>
          </w:p>
        </w:tc>
        <w:tc>
          <w:tcPr>
            <w:tcW w:w="3827" w:type="dxa"/>
            <w:shd w:val="clear" w:color="auto" w:fill="auto"/>
          </w:tcPr>
          <w:p w14:paraId="4172605B" w14:textId="7B510FBE" w:rsidR="008F0FEB" w:rsidRPr="004A4705" w:rsidRDefault="008F0FEB" w:rsidP="00225FE3">
            <w:pPr>
              <w:tabs>
                <w:tab w:val="left" w:pos="1701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3966FBD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4D497FE0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17BB8287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0F8B39D5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6B364A1D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1CC61B0C" w14:textId="7E276F8E" w:rsidR="008F0FEB" w:rsidRPr="008A51EE" w:rsidRDefault="008F0FEB" w:rsidP="00C25C93">
      <w:pPr>
        <w:ind w:left="6381"/>
        <w:jc w:val="both"/>
        <w:rPr>
          <w:rFonts w:ascii="Times New Roman" w:hAnsi="Times New Roman"/>
        </w:rPr>
      </w:pPr>
      <w:r w:rsidRPr="008A51EE">
        <w:rPr>
          <w:rFonts w:ascii="Times New Roman" w:hAnsi="Times New Roman"/>
        </w:rPr>
        <w:t xml:space="preserve">En Ourense, </w:t>
      </w:r>
      <w:bookmarkStart w:id="0" w:name="_GoBack"/>
      <w:bookmarkEnd w:id="0"/>
    </w:p>
    <w:p w14:paraId="77084D09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14803C85" w14:textId="77777777" w:rsidR="008F0FEB" w:rsidRPr="008A51EE" w:rsidRDefault="008F0FEB" w:rsidP="008F0FEB">
      <w:pPr>
        <w:jc w:val="both"/>
        <w:rPr>
          <w:rFonts w:ascii="Times New Roman" w:hAnsi="Times New Roman"/>
          <w:b/>
        </w:rPr>
      </w:pPr>
    </w:p>
    <w:p w14:paraId="424BF0EA" w14:textId="76661DC4" w:rsidR="007C11FA" w:rsidRPr="008A51EE" w:rsidRDefault="008F0FEB" w:rsidP="008F0FEB">
      <w:pPr>
        <w:jc w:val="both"/>
        <w:rPr>
          <w:rFonts w:ascii="Times New Roman" w:hAnsi="Times New Roman"/>
          <w:b/>
        </w:rPr>
      </w:pPr>
      <w:r w:rsidRPr="008A51EE">
        <w:rPr>
          <w:rFonts w:ascii="Times New Roman" w:hAnsi="Times New Roman"/>
          <w:b/>
        </w:rPr>
        <w:t>Vº Bº: Presidente</w:t>
      </w:r>
      <w:r w:rsidRPr="008A51EE">
        <w:rPr>
          <w:rFonts w:ascii="Times New Roman" w:hAnsi="Times New Roman"/>
          <w:b/>
        </w:rPr>
        <w:tab/>
      </w:r>
      <w:r w:rsidRPr="008A51EE">
        <w:rPr>
          <w:rFonts w:ascii="Times New Roman" w:hAnsi="Times New Roman"/>
          <w:b/>
        </w:rPr>
        <w:tab/>
      </w:r>
      <w:r w:rsidRPr="008A51EE">
        <w:rPr>
          <w:rFonts w:ascii="Times New Roman" w:hAnsi="Times New Roman"/>
          <w:b/>
        </w:rPr>
        <w:tab/>
        <w:t xml:space="preserve">Recibí </w:t>
      </w:r>
      <w:r w:rsidRPr="008A51EE">
        <w:rPr>
          <w:rFonts w:ascii="Times New Roman" w:hAnsi="Times New Roman"/>
        </w:rPr>
        <w:t>(Interesado)</w:t>
      </w:r>
      <w:r w:rsidR="00DC54BC">
        <w:rPr>
          <w:rFonts w:ascii="Times New Roman" w:hAnsi="Times New Roman"/>
          <w:b/>
        </w:rPr>
        <w:t xml:space="preserve">   </w:t>
      </w:r>
      <w:r w:rsidR="00DC54BC">
        <w:rPr>
          <w:rFonts w:ascii="Times New Roman" w:hAnsi="Times New Roman"/>
          <w:b/>
        </w:rPr>
        <w:tab/>
      </w:r>
      <w:r w:rsidR="00DC54BC">
        <w:rPr>
          <w:rFonts w:ascii="Times New Roman" w:hAnsi="Times New Roman"/>
          <w:b/>
        </w:rPr>
        <w:tab/>
      </w:r>
      <w:r w:rsidR="00DC54BC">
        <w:rPr>
          <w:rFonts w:ascii="Times New Roman" w:hAnsi="Times New Roman"/>
          <w:b/>
        </w:rPr>
        <w:tab/>
      </w:r>
      <w:proofErr w:type="spellStart"/>
      <w:r w:rsidR="00DC54BC">
        <w:rPr>
          <w:rFonts w:ascii="Times New Roman" w:hAnsi="Times New Roman"/>
          <w:b/>
        </w:rPr>
        <w:t>Fdo</w:t>
      </w:r>
      <w:proofErr w:type="spellEnd"/>
      <w:r w:rsidR="00DC54BC">
        <w:rPr>
          <w:rFonts w:ascii="Times New Roman" w:hAnsi="Times New Roman"/>
          <w:b/>
        </w:rPr>
        <w:t xml:space="preserve">: </w:t>
      </w:r>
      <w:r w:rsidR="007C11FA">
        <w:rPr>
          <w:rFonts w:ascii="Times New Roman" w:hAnsi="Times New Roman"/>
          <w:b/>
        </w:rPr>
        <w:t>Tesorera</w:t>
      </w:r>
    </w:p>
    <w:p w14:paraId="5A2E30A7" w14:textId="77777777" w:rsidR="008F0FEB" w:rsidRPr="008A51EE" w:rsidRDefault="008F0FEB" w:rsidP="008F0FEB">
      <w:pPr>
        <w:jc w:val="both"/>
        <w:rPr>
          <w:rFonts w:ascii="Times New Roman" w:hAnsi="Times New Roman"/>
        </w:rPr>
      </w:pPr>
      <w:r w:rsidRPr="008A51EE">
        <w:rPr>
          <w:rFonts w:ascii="Times New Roman" w:hAnsi="Times New Roman"/>
        </w:rPr>
        <w:tab/>
      </w:r>
      <w:r w:rsidRPr="008A51EE">
        <w:rPr>
          <w:rFonts w:ascii="Times New Roman" w:hAnsi="Times New Roman"/>
        </w:rPr>
        <w:tab/>
      </w:r>
      <w:r w:rsidRPr="008A51EE">
        <w:rPr>
          <w:rFonts w:ascii="Times New Roman" w:hAnsi="Times New Roman"/>
        </w:rPr>
        <w:tab/>
      </w:r>
      <w:r w:rsidRPr="008A51EE">
        <w:rPr>
          <w:rFonts w:ascii="Times New Roman" w:hAnsi="Times New Roman"/>
        </w:rPr>
        <w:tab/>
      </w:r>
      <w:r w:rsidRPr="008A51EE">
        <w:rPr>
          <w:rFonts w:ascii="Times New Roman" w:hAnsi="Times New Roman"/>
        </w:rPr>
        <w:tab/>
      </w:r>
      <w:r w:rsidRPr="008A51EE">
        <w:rPr>
          <w:rFonts w:ascii="Times New Roman" w:hAnsi="Times New Roman"/>
        </w:rPr>
        <w:tab/>
      </w:r>
    </w:p>
    <w:p w14:paraId="390D6856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526873C6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0C2E462E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6646FE9E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4CA2DE2C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1F32119B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5EDA360F" w14:textId="77777777" w:rsidR="008F0FEB" w:rsidRPr="008A51EE" w:rsidRDefault="008F0FEB" w:rsidP="008F0FEB">
      <w:pPr>
        <w:jc w:val="both"/>
        <w:rPr>
          <w:rFonts w:ascii="Times New Roman" w:hAnsi="Times New Roman"/>
        </w:rPr>
      </w:pPr>
    </w:p>
    <w:p w14:paraId="01FE99D0" w14:textId="1C358991" w:rsidR="00D463EE" w:rsidRPr="008F0FEB" w:rsidRDefault="00D463EE" w:rsidP="008F0FEB"/>
    <w:sectPr w:rsidR="00D463EE" w:rsidRPr="008F0FEB" w:rsidSect="006233DE">
      <w:headerReference w:type="default" r:id="rId9"/>
      <w:footerReference w:type="default" r:id="rId10"/>
      <w:pgSz w:w="11900" w:h="16820" w:code="9"/>
      <w:pgMar w:top="2234" w:right="1134" w:bottom="1191" w:left="1134" w:header="53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880B0" w14:textId="77777777" w:rsidR="00C24E61" w:rsidRDefault="00C24E61">
      <w:r>
        <w:separator/>
      </w:r>
    </w:p>
  </w:endnote>
  <w:endnote w:type="continuationSeparator" w:id="0">
    <w:p w14:paraId="45E2DAEC" w14:textId="77777777" w:rsidR="00C24E61" w:rsidRDefault="00C2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96B09" w14:textId="42A24B4D" w:rsidR="00C24E61" w:rsidRDefault="00C24E61" w:rsidP="00A74D13">
    <w:pPr>
      <w:pStyle w:val="Piedepgina"/>
      <w:tabs>
        <w:tab w:val="clear" w:pos="4252"/>
        <w:tab w:val="clear" w:pos="8504"/>
        <w:tab w:val="right" w:pos="10348"/>
      </w:tabs>
      <w:ind w:left="-851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564AB5" wp14:editId="28B6E08C">
          <wp:simplePos x="0" y="0"/>
          <wp:positionH relativeFrom="column">
            <wp:posOffset>845820</wp:posOffset>
          </wp:positionH>
          <wp:positionV relativeFrom="paragraph">
            <wp:posOffset>82550</wp:posOffset>
          </wp:positionV>
          <wp:extent cx="1028700" cy="538480"/>
          <wp:effectExtent l="0" t="0" r="12700" b="0"/>
          <wp:wrapSquare wrapText="bothSides"/>
          <wp:docPr id="12" name="Imagen 12" descr="LogoDeputacion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LogoDeputacionNUE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6760AB7" wp14:editId="7B8D6641">
          <wp:simplePos x="0" y="0"/>
          <wp:positionH relativeFrom="column">
            <wp:posOffset>2193290</wp:posOffset>
          </wp:positionH>
          <wp:positionV relativeFrom="paragraph">
            <wp:posOffset>172720</wp:posOffset>
          </wp:positionV>
          <wp:extent cx="1371600" cy="273685"/>
          <wp:effectExtent l="0" t="0" r="0" b="5715"/>
          <wp:wrapSquare wrapText="bothSides"/>
          <wp:docPr id="8" name="Imagen 8" descr="LogoSecretariaXeral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LogoSecretariaXeral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3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35652F7" wp14:editId="40E4ED01">
          <wp:simplePos x="0" y="0"/>
          <wp:positionH relativeFrom="column">
            <wp:posOffset>3922395</wp:posOffset>
          </wp:positionH>
          <wp:positionV relativeFrom="paragraph">
            <wp:posOffset>73025</wp:posOffset>
          </wp:positionV>
          <wp:extent cx="1028700" cy="459105"/>
          <wp:effectExtent l="0" t="0" r="12700" b="0"/>
          <wp:wrapSquare wrapText="bothSides"/>
          <wp:docPr id="10" name="Imagen 10" descr="CMD_altares_pe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CMD_altares_peq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3DE">
      <w:rPr>
        <w:noProof/>
      </w:rPr>
      <w:drawing>
        <wp:inline distT="0" distB="0" distL="0" distR="0" wp14:anchorId="513C2EBB" wp14:editId="672F9D6A">
          <wp:extent cx="998192" cy="500826"/>
          <wp:effectExtent l="0" t="0" r="0" b="7620"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365" cy="508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636605" wp14:editId="464DCEC5">
              <wp:simplePos x="0" y="0"/>
              <wp:positionH relativeFrom="column">
                <wp:align>center</wp:align>
              </wp:positionH>
              <wp:positionV relativeFrom="paragraph">
                <wp:posOffset>-13335</wp:posOffset>
              </wp:positionV>
              <wp:extent cx="6299835" cy="0"/>
              <wp:effectExtent l="7620" t="5715" r="7620" b="13335"/>
              <wp:wrapNone/>
              <wp:docPr id="3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70" o:spid="_x0000_s1026" type="#_x0000_t32" style="position:absolute;margin-left:0;margin-top:-1pt;width:496.05pt;height:0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022645" wp14:editId="17830294">
              <wp:simplePos x="0" y="0"/>
              <wp:positionH relativeFrom="column">
                <wp:align>left</wp:align>
              </wp:positionH>
              <wp:positionV relativeFrom="paragraph">
                <wp:posOffset>612140</wp:posOffset>
              </wp:positionV>
              <wp:extent cx="3200400" cy="137160"/>
              <wp:effectExtent l="0" t="0" r="0" b="15240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88A65" w14:textId="77777777" w:rsidR="00C24E61" w:rsidRDefault="00C24E61" w:rsidP="00A74D13">
                          <w:pP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Nº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Rexistro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Dirección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Xeral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para o Deporte da Xunta de Galicia: C-7942</w:t>
                          </w:r>
                        </w:p>
                      </w:txbxContent>
                    </wps:txbx>
                    <wps:bodyPr rot="0" vert="horz" wrap="square" lIns="1800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2" o:spid="_x0000_s1027" type="#_x0000_t202" style="position:absolute;left:0;text-align:left;margin-left:0;margin-top:48.2pt;width:252pt;height:10.8pt;z-index:2516633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" filled="f" stroked="f">
              <v:textbox inset=".5mm,0,.5mm,0">
                <w:txbxContent>
                  <w:p w14:paraId="57288A65" w14:textId="77777777" w:rsidR="00C24E61" w:rsidRDefault="00C24E61" w:rsidP="00A74D13">
                    <w:pPr>
                      <w:rPr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Nº </w:t>
                    </w:r>
                    <w:proofErr w:type="spellStart"/>
                    <w:r>
                      <w:rPr>
                        <w:rFonts w:ascii="Verdana" w:hAnsi="Verdana"/>
                        <w:sz w:val="12"/>
                        <w:szCs w:val="12"/>
                      </w:rPr>
                      <w:t>Rexistro</w:t>
                    </w:r>
                    <w:proofErr w:type="spellEnd"/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 Dirección </w:t>
                    </w:r>
                    <w:proofErr w:type="spellStart"/>
                    <w:r>
                      <w:rPr>
                        <w:rFonts w:ascii="Verdana" w:hAnsi="Verdana"/>
                        <w:sz w:val="12"/>
                        <w:szCs w:val="12"/>
                      </w:rPr>
                      <w:t>Xeral</w:t>
                    </w:r>
                    <w:proofErr w:type="spellEnd"/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 para o Deporte da Xunta de Galicia: C-7942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06B59E" wp14:editId="54723DAC">
              <wp:simplePos x="0" y="0"/>
              <wp:positionH relativeFrom="column">
                <wp:posOffset>3086100</wp:posOffset>
              </wp:positionH>
              <wp:positionV relativeFrom="paragraph">
                <wp:posOffset>635000</wp:posOffset>
              </wp:positionV>
              <wp:extent cx="2971800" cy="114300"/>
              <wp:effectExtent l="0" t="0" r="0" b="12700"/>
              <wp:wrapNone/>
              <wp:docPr id="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23934" w14:textId="77777777" w:rsidR="00C24E61" w:rsidRDefault="00C24E61" w:rsidP="00A74D13">
                          <w:pPr>
                            <w:jc w:val="right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Nº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Rexistro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Consello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 xml:space="preserve"> Municipal de Deportes Ourense: 34</w:t>
                          </w:r>
                        </w:p>
                      </w:txbxContent>
                    </wps:txbx>
                    <wps:bodyPr rot="0" vert="horz" wrap="square" lIns="1800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28" type="#_x0000_t202" style="position:absolute;left:0;text-align:left;margin-left:243pt;margin-top:50pt;width:234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" filled="f" stroked="f">
              <v:textbox inset=".5mm,0,.5mm,0">
                <w:txbxContent>
                  <w:p w14:paraId="49523934" w14:textId="77777777" w:rsidR="00C24E61" w:rsidRDefault="00C24E61" w:rsidP="00A74D13">
                    <w:pPr>
                      <w:jc w:val="right"/>
                      <w:rPr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Nº </w:t>
                    </w:r>
                    <w:proofErr w:type="spellStart"/>
                    <w:r>
                      <w:rPr>
                        <w:rFonts w:ascii="Verdana" w:hAnsi="Verdana"/>
                        <w:sz w:val="12"/>
                        <w:szCs w:val="12"/>
                      </w:rPr>
                      <w:t>Rexistro</w:t>
                    </w:r>
                    <w:proofErr w:type="spellEnd"/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z w:val="12"/>
                        <w:szCs w:val="12"/>
                      </w:rPr>
                      <w:t>Consello</w:t>
                    </w:r>
                    <w:proofErr w:type="spellEnd"/>
                    <w:r>
                      <w:rPr>
                        <w:rFonts w:ascii="Verdana" w:hAnsi="Verdana"/>
                        <w:sz w:val="12"/>
                        <w:szCs w:val="12"/>
                      </w:rPr>
                      <w:t xml:space="preserve"> Municipal de Deportes Ourense: 34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inline distT="0" distB="0" distL="0" distR="0" wp14:anchorId="3DB4D011" wp14:editId="5C9EFB2F">
          <wp:extent cx="1235413" cy="465455"/>
          <wp:effectExtent l="0" t="0" r="9525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769" cy="467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CAC17B" w14:textId="0BE8194C" w:rsidR="00C24E61" w:rsidRDefault="00C24E61" w:rsidP="006233DE">
    <w:pPr>
      <w:pStyle w:val="Piedepgina"/>
      <w:tabs>
        <w:tab w:val="clear" w:pos="4252"/>
        <w:tab w:val="clear" w:pos="8504"/>
        <w:tab w:val="right" w:pos="10348"/>
      </w:tabs>
      <w:ind w:left="-851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384FD" w14:textId="77777777" w:rsidR="00C24E61" w:rsidRDefault="00C24E61">
      <w:r>
        <w:separator/>
      </w:r>
    </w:p>
  </w:footnote>
  <w:footnote w:type="continuationSeparator" w:id="0">
    <w:p w14:paraId="66F4D259" w14:textId="77777777" w:rsidR="00C24E61" w:rsidRDefault="00C24E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28D14" w14:textId="5DBA4E68" w:rsidR="00C24E61" w:rsidRDefault="00C24E61" w:rsidP="0024396A">
    <w:pPr>
      <w:pStyle w:val="Encabezado"/>
      <w:tabs>
        <w:tab w:val="clear" w:pos="4252"/>
        <w:tab w:val="clear" w:pos="8504"/>
        <w:tab w:val="left" w:pos="6924"/>
        <w:tab w:val="left" w:pos="7090"/>
        <w:tab w:val="left" w:pos="8686"/>
        <w:tab w:val="left" w:pos="9072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19A8262" wp14:editId="065F41EE">
          <wp:simplePos x="0" y="0"/>
          <wp:positionH relativeFrom="column">
            <wp:posOffset>3422015</wp:posOffset>
          </wp:positionH>
          <wp:positionV relativeFrom="paragraph">
            <wp:posOffset>40005</wp:posOffset>
          </wp:positionV>
          <wp:extent cx="1020445" cy="789305"/>
          <wp:effectExtent l="0" t="0" r="0" b="0"/>
          <wp:wrapSquare wrapText="bothSides"/>
          <wp:docPr id="6" name="Imagen 6" descr="deportegalego+gali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deportegalego+gali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0BD862" wp14:editId="31DF580F">
              <wp:simplePos x="0" y="0"/>
              <wp:positionH relativeFrom="column">
                <wp:posOffset>830580</wp:posOffset>
              </wp:positionH>
              <wp:positionV relativeFrom="paragraph">
                <wp:posOffset>47625</wp:posOffset>
              </wp:positionV>
              <wp:extent cx="2202180" cy="866775"/>
              <wp:effectExtent l="1905" t="0" r="0" b="0"/>
              <wp:wrapNone/>
              <wp:docPr id="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2180" cy="866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73238" w14:textId="77777777" w:rsidR="00C24E61" w:rsidRPr="00174615" w:rsidRDefault="00C24E61" w:rsidP="006B1DF6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>CLUB OURENSE ATLETISMO</w:t>
                          </w:r>
                        </w:p>
                        <w:p w14:paraId="780E7DB9" w14:textId="77777777" w:rsidR="00C24E61" w:rsidRPr="00B446AA" w:rsidRDefault="00C24E61" w:rsidP="00174615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B446A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CIF G-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32314379</w:t>
                          </w:r>
                        </w:p>
                        <w:p w14:paraId="5EFA0FAD" w14:textId="77777777" w:rsidR="00C24E61" w:rsidRPr="00A11936" w:rsidRDefault="00C24E61" w:rsidP="006B1DF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A1193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Módulo Cubierto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de Atletismo – </w:t>
                          </w:r>
                          <w:r w:rsidRPr="00A1193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Pabellón Os Remedios</w:t>
                          </w:r>
                        </w:p>
                        <w:p w14:paraId="3A384839" w14:textId="77777777" w:rsidR="00C24E61" w:rsidRPr="00A11936" w:rsidRDefault="00C24E61" w:rsidP="006B1DF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 w:rsidRPr="00A1193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Rúa Pardo de Cela, 2</w:t>
                          </w:r>
                        </w:p>
                        <w:p w14:paraId="1C378D86" w14:textId="6472B8F6" w:rsidR="00C24E61" w:rsidRPr="00A11936" w:rsidRDefault="00C24E61" w:rsidP="006B1DF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32003–</w:t>
                          </w:r>
                          <w:r w:rsidRPr="00A1193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OURENSE</w:t>
                          </w:r>
                        </w:p>
                        <w:p w14:paraId="1A3D06DA" w14:textId="77777777" w:rsidR="00C24E61" w:rsidRPr="00A11936" w:rsidRDefault="00C24E61" w:rsidP="006B1DF6">
                          <w:pP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</w:rPr>
                          </w:pPr>
                          <w:r w:rsidRPr="00A11936"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</w:rPr>
                            <w:t>club@clubourenseatletismo.es</w:t>
                          </w:r>
                        </w:p>
                        <w:p w14:paraId="323CA360" w14:textId="77777777" w:rsidR="00C24E61" w:rsidRPr="00B446AA" w:rsidRDefault="00C24E61" w:rsidP="006B1DF6">
                          <w:pP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lang w:val="en-GB"/>
                            </w:rPr>
                            <w:t>http://</w:t>
                          </w:r>
                          <w:r w:rsidRPr="00B446AA"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lang w:val="en-GB"/>
                            </w:rPr>
                            <w:t>www.</w:t>
                          </w:r>
                          <w: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lang w:val="en-GB"/>
                            </w:rPr>
                            <w:t>clubourenseatletismo.es</w:t>
                          </w:r>
                        </w:p>
                        <w:p w14:paraId="5B546CF8" w14:textId="77777777" w:rsidR="00C24E61" w:rsidRPr="00B446AA" w:rsidRDefault="00C24E61" w:rsidP="006B1DF6">
                          <w:pP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5" o:spid="_x0000_s1026" type="#_x0000_t202" style="position:absolute;margin-left:65.4pt;margin-top:3.75pt;width:173.4pt;height: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" filled="f" stroked="f">
              <v:textbox>
                <w:txbxContent>
                  <w:p w14:paraId="7DB73238" w14:textId="77777777" w:rsidR="00C24E61" w:rsidRPr="00174615" w:rsidRDefault="00C24E61" w:rsidP="006B1DF6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>CLUB OURENSE ATLETISMO</w:t>
                    </w:r>
                  </w:p>
                  <w:p w14:paraId="780E7DB9" w14:textId="77777777" w:rsidR="00C24E61" w:rsidRPr="00B446AA" w:rsidRDefault="00C24E61" w:rsidP="00174615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B446AA">
                      <w:rPr>
                        <w:rFonts w:ascii="Calibri" w:hAnsi="Calibri"/>
                        <w:sz w:val="14"/>
                        <w:szCs w:val="14"/>
                      </w:rPr>
                      <w:t>CIF G-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>32314379</w:t>
                    </w:r>
                  </w:p>
                  <w:p w14:paraId="5EFA0FAD" w14:textId="77777777" w:rsidR="00C24E61" w:rsidRPr="00A11936" w:rsidRDefault="00C24E61" w:rsidP="006B1DF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A11936">
                      <w:rPr>
                        <w:rFonts w:ascii="Calibri" w:hAnsi="Calibri"/>
                        <w:sz w:val="14"/>
                        <w:szCs w:val="14"/>
                      </w:rPr>
                      <w:t>Módulo Cubierto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de Atletismo – </w:t>
                    </w:r>
                    <w:r w:rsidRPr="00A11936">
                      <w:rPr>
                        <w:rFonts w:ascii="Calibri" w:hAnsi="Calibri"/>
                        <w:sz w:val="14"/>
                        <w:szCs w:val="14"/>
                      </w:rPr>
                      <w:t>Pabellón Os Remedios</w:t>
                    </w:r>
                  </w:p>
                  <w:p w14:paraId="3A384839" w14:textId="77777777" w:rsidR="00C24E61" w:rsidRPr="00A11936" w:rsidRDefault="00C24E61" w:rsidP="006B1DF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 w:rsidRPr="00A11936">
                      <w:rPr>
                        <w:rFonts w:ascii="Calibri" w:hAnsi="Calibri"/>
                        <w:sz w:val="14"/>
                        <w:szCs w:val="14"/>
                      </w:rPr>
                      <w:t>Rúa Pardo de Cela, 2</w:t>
                    </w:r>
                  </w:p>
                  <w:p w14:paraId="1C378D86" w14:textId="6472B8F6" w:rsidR="00C24E61" w:rsidRPr="00A11936" w:rsidRDefault="00C24E61" w:rsidP="006B1DF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>32003–</w:t>
                    </w:r>
                    <w:r w:rsidRPr="00A11936">
                      <w:rPr>
                        <w:rFonts w:ascii="Calibri" w:hAnsi="Calibri"/>
                        <w:sz w:val="14"/>
                        <w:szCs w:val="14"/>
                      </w:rPr>
                      <w:t>OURENSE</w:t>
                    </w:r>
                  </w:p>
                  <w:p w14:paraId="1A3D06DA" w14:textId="77777777" w:rsidR="00C24E61" w:rsidRPr="00A11936" w:rsidRDefault="00C24E61" w:rsidP="006B1DF6">
                    <w:pPr>
                      <w:rPr>
                        <w:rFonts w:ascii="Calibri" w:hAnsi="Calibri"/>
                        <w:color w:val="0000FF"/>
                        <w:sz w:val="14"/>
                        <w:szCs w:val="14"/>
                      </w:rPr>
                    </w:pPr>
                    <w:r w:rsidRPr="00A11936">
                      <w:rPr>
                        <w:rFonts w:ascii="Calibri" w:hAnsi="Calibri"/>
                        <w:color w:val="0000FF"/>
                        <w:sz w:val="14"/>
                        <w:szCs w:val="14"/>
                      </w:rPr>
                      <w:t>club@clubourenseatletismo.es</w:t>
                    </w:r>
                  </w:p>
                  <w:p w14:paraId="323CA360" w14:textId="77777777" w:rsidR="00C24E61" w:rsidRPr="00B446AA" w:rsidRDefault="00C24E61" w:rsidP="006B1DF6">
                    <w:pPr>
                      <w:rPr>
                        <w:rFonts w:ascii="Calibri" w:hAnsi="Calibri"/>
                        <w:color w:val="0000FF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Calibri" w:hAnsi="Calibri"/>
                        <w:color w:val="0000FF"/>
                        <w:sz w:val="14"/>
                        <w:szCs w:val="14"/>
                        <w:lang w:val="en-GB"/>
                      </w:rPr>
                      <w:t>http://</w:t>
                    </w:r>
                    <w:r w:rsidRPr="00B446AA">
                      <w:rPr>
                        <w:rFonts w:ascii="Calibri" w:hAnsi="Calibri"/>
                        <w:color w:val="0000FF"/>
                        <w:sz w:val="14"/>
                        <w:szCs w:val="14"/>
                        <w:lang w:val="en-GB"/>
                      </w:rPr>
                      <w:t>www.</w:t>
                    </w:r>
                    <w:r>
                      <w:rPr>
                        <w:rFonts w:ascii="Calibri" w:hAnsi="Calibri"/>
                        <w:color w:val="0000FF"/>
                        <w:sz w:val="14"/>
                        <w:szCs w:val="14"/>
                        <w:lang w:val="en-GB"/>
                      </w:rPr>
                      <w:t>clubourenseatletismo.es</w:t>
                    </w:r>
                  </w:p>
                  <w:p w14:paraId="5B546CF8" w14:textId="77777777" w:rsidR="00C24E61" w:rsidRPr="00B446AA" w:rsidRDefault="00C24E61" w:rsidP="006B1DF6">
                    <w:pPr>
                      <w:rPr>
                        <w:rFonts w:ascii="Calibri" w:hAnsi="Calibri"/>
                        <w:color w:val="0000FF"/>
                        <w:sz w:val="14"/>
                        <w:szCs w:val="14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9493F8E" wp14:editId="3A18076C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643890" cy="920750"/>
          <wp:effectExtent l="0" t="0" r="3810" b="0"/>
          <wp:wrapSquare wrapText="bothSides"/>
          <wp:docPr id="7" name="Imagen 7" descr="LogoOurense_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LogoOurense_Nue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</w:t>
    </w:r>
    <w:r>
      <w:rPr>
        <w:rFonts w:ascii="Helvetica" w:hAnsi="Helvetica" w:cs="Helvetica"/>
        <w:noProof/>
        <w:sz w:val="24"/>
        <w:szCs w:val="24"/>
      </w:rPr>
      <w:drawing>
        <wp:inline distT="0" distB="0" distL="0" distR="0" wp14:anchorId="069F5F1A" wp14:editId="2B102BF5">
          <wp:extent cx="1546225" cy="632298"/>
          <wp:effectExtent l="0" t="0" r="3175" b="3175"/>
          <wp:docPr id="1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10" cy="632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</w:p>
  <w:p w14:paraId="6B3AFCF9" w14:textId="13415CF0" w:rsidR="00C24E61" w:rsidRDefault="00C24E61" w:rsidP="008F7989">
    <w:pPr>
      <w:pStyle w:val="Encabezado"/>
      <w:tabs>
        <w:tab w:val="clear" w:pos="4252"/>
        <w:tab w:val="clear" w:pos="8504"/>
        <w:tab w:val="left" w:pos="5484"/>
        <w:tab w:val="right" w:pos="9632"/>
      </w:tabs>
    </w:pPr>
    <w:r>
      <w:tab/>
    </w:r>
  </w:p>
  <w:p w14:paraId="62331F18" w14:textId="6BD8E1C6" w:rsidR="00C24E61" w:rsidRDefault="00C24E61" w:rsidP="0024396A">
    <w:pPr>
      <w:pStyle w:val="Encabezado"/>
      <w:tabs>
        <w:tab w:val="clear" w:pos="4252"/>
        <w:tab w:val="clear" w:pos="8504"/>
        <w:tab w:val="right" w:pos="9632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E19619" wp14:editId="4B8942EA">
              <wp:simplePos x="0" y="0"/>
              <wp:positionH relativeFrom="column">
                <wp:posOffset>-21590</wp:posOffset>
              </wp:positionH>
              <wp:positionV relativeFrom="paragraph">
                <wp:posOffset>5080</wp:posOffset>
              </wp:positionV>
              <wp:extent cx="6299835" cy="0"/>
              <wp:effectExtent l="0" t="0" r="24765" b="25400"/>
              <wp:wrapNone/>
              <wp:docPr id="4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68" o:spid="_x0000_s1026" type="#_x0000_t32" style="position:absolute;margin-left:-1.65pt;margin-top:.4pt;width:496.0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o+7x8CAAA8BAAADgAAAGRycy9lMm9Eb2MueG1srFPBjtowEL1X6j9YvkMSNlC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"/>
          </w:pict>
        </mc:Fallback>
      </mc:AlternateContent>
    </w:r>
    <w:r>
      <w:t xml:space="preserve">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bullet"/>
      <w:lvlText w:val=""/>
      <w:lvlJc w:val="left"/>
      <w:pPr>
        <w:tabs>
          <w:tab w:val="num" w:pos="606"/>
        </w:tabs>
        <w:ind w:left="606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13"/>
    <w:lvl w:ilvl="0">
      <w:start w:val="1"/>
      <w:numFmt w:val="bullet"/>
      <w:lvlText w:val=""/>
      <w:lvlJc w:val="left"/>
      <w:pPr>
        <w:tabs>
          <w:tab w:val="num" w:pos="1023"/>
        </w:tabs>
        <w:ind w:left="1023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0000C"/>
    <w:multiLevelType w:val="multilevel"/>
    <w:tmpl w:val="000000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1F5159"/>
    <w:multiLevelType w:val="hybridMultilevel"/>
    <w:tmpl w:val="DF904DAA"/>
    <w:lvl w:ilvl="0" w:tplc="A1443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EE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52B8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0242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7861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1C6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84E67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4CC0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EACA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764A00"/>
    <w:multiLevelType w:val="hybridMultilevel"/>
    <w:tmpl w:val="29142EDC"/>
    <w:lvl w:ilvl="0" w:tplc="E6D86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5849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ACC7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20C3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0283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4E80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245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E4B3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6EC6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9E120F"/>
    <w:multiLevelType w:val="hybridMultilevel"/>
    <w:tmpl w:val="EDE02BBC"/>
    <w:lvl w:ilvl="0" w:tplc="DA7698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 Narrow" w:hint="default"/>
      </w:rPr>
    </w:lvl>
    <w:lvl w:ilvl="1" w:tplc="3E4685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F98C1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85C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728E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6FC0B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B67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20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36B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3154DA"/>
    <w:multiLevelType w:val="hybridMultilevel"/>
    <w:tmpl w:val="D8A0F09E"/>
    <w:lvl w:ilvl="0" w:tplc="B3FE9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38F12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A4A5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C9E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886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12EE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920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EA12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84D6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22C4985"/>
    <w:multiLevelType w:val="hybridMultilevel"/>
    <w:tmpl w:val="822425C6"/>
    <w:lvl w:ilvl="0" w:tplc="040A000F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Verdana" w:hAnsi="Verdana" w:hint="default"/>
      </w:rPr>
    </w:lvl>
    <w:lvl w:ilvl="1" w:tplc="04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88F4864"/>
    <w:multiLevelType w:val="hybridMultilevel"/>
    <w:tmpl w:val="5EA68782"/>
    <w:lvl w:ilvl="0" w:tplc="040A000F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8C17CE"/>
    <w:multiLevelType w:val="multilevel"/>
    <w:tmpl w:val="F36A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3010B2"/>
    <w:multiLevelType w:val="hybridMultilevel"/>
    <w:tmpl w:val="7E62EBD8"/>
    <w:lvl w:ilvl="0" w:tplc="1BA4C6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3CC07B9"/>
    <w:multiLevelType w:val="hybridMultilevel"/>
    <w:tmpl w:val="F0F21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C1643E"/>
    <w:multiLevelType w:val="hybridMultilevel"/>
    <w:tmpl w:val="BB8EC5D8"/>
    <w:lvl w:ilvl="0" w:tplc="040A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907E4D"/>
    <w:multiLevelType w:val="hybridMultilevel"/>
    <w:tmpl w:val="49747942"/>
    <w:lvl w:ilvl="0" w:tplc="0C0A0001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4F1D6204"/>
    <w:multiLevelType w:val="hybridMultilevel"/>
    <w:tmpl w:val="4A8C3CD0"/>
    <w:lvl w:ilvl="0" w:tplc="0C30EF6E">
      <w:start w:val="1"/>
      <w:numFmt w:val="bullet"/>
      <w:lvlText w:val=""/>
      <w:lvlJc w:val="left"/>
      <w:pPr>
        <w:tabs>
          <w:tab w:val="num" w:pos="606"/>
        </w:tabs>
        <w:ind w:left="606" w:hanging="360"/>
      </w:pPr>
      <w:rPr>
        <w:rFonts w:ascii="Symbol" w:hAnsi="Symbol" w:hint="default"/>
      </w:rPr>
    </w:lvl>
    <w:lvl w:ilvl="1" w:tplc="121636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E293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0CD8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D2B1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FCF0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0ED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2FC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9049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7D2DD4"/>
    <w:multiLevelType w:val="hybridMultilevel"/>
    <w:tmpl w:val="D2BE5CB6"/>
    <w:lvl w:ilvl="0" w:tplc="0C0A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5421D2"/>
    <w:multiLevelType w:val="hybridMultilevel"/>
    <w:tmpl w:val="5C12A758"/>
    <w:lvl w:ilvl="0" w:tplc="0658A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4B35EA"/>
    <w:multiLevelType w:val="hybridMultilevel"/>
    <w:tmpl w:val="7598E2F0"/>
    <w:lvl w:ilvl="0" w:tplc="0C0A0001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2E76A6"/>
    <w:multiLevelType w:val="hybridMultilevel"/>
    <w:tmpl w:val="061CBB76"/>
    <w:lvl w:ilvl="0" w:tplc="0C0A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6F46A5"/>
    <w:multiLevelType w:val="hybridMultilevel"/>
    <w:tmpl w:val="39BC2982"/>
    <w:lvl w:ilvl="0" w:tplc="0C0A0001">
      <w:start w:val="1"/>
      <w:numFmt w:val="bullet"/>
      <w:lvlText w:val=""/>
      <w:lvlJc w:val="left"/>
      <w:pPr>
        <w:tabs>
          <w:tab w:val="num" w:pos="1023"/>
        </w:tabs>
        <w:ind w:left="1023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3"/>
  </w:num>
  <w:num w:numId="3">
    <w:abstractNumId w:val="24"/>
  </w:num>
  <w:num w:numId="4">
    <w:abstractNumId w:val="18"/>
  </w:num>
  <w:num w:numId="5">
    <w:abstractNumId w:val="13"/>
  </w:num>
  <w:num w:numId="6">
    <w:abstractNumId w:val="12"/>
  </w:num>
  <w:num w:numId="7">
    <w:abstractNumId w:val="14"/>
  </w:num>
  <w:num w:numId="8">
    <w:abstractNumId w:val="11"/>
  </w:num>
  <w:num w:numId="9">
    <w:abstractNumId w:val="17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6"/>
  </w:num>
  <w:num w:numId="15">
    <w:abstractNumId w:val="26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21"/>
  </w:num>
  <w:num w:numId="28">
    <w:abstractNumId w:val="1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2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68C"/>
    <w:rsid w:val="0000439D"/>
    <w:rsid w:val="00013B27"/>
    <w:rsid w:val="000203D1"/>
    <w:rsid w:val="00063607"/>
    <w:rsid w:val="000848A1"/>
    <w:rsid w:val="0009781B"/>
    <w:rsid w:val="000C225A"/>
    <w:rsid w:val="000C5048"/>
    <w:rsid w:val="000D7252"/>
    <w:rsid w:val="000F07FA"/>
    <w:rsid w:val="00103593"/>
    <w:rsid w:val="001438D6"/>
    <w:rsid w:val="00166D97"/>
    <w:rsid w:val="00174615"/>
    <w:rsid w:val="001942B1"/>
    <w:rsid w:val="001B0E87"/>
    <w:rsid w:val="001B2C89"/>
    <w:rsid w:val="001F12BB"/>
    <w:rsid w:val="001F5996"/>
    <w:rsid w:val="002010CB"/>
    <w:rsid w:val="00225FE3"/>
    <w:rsid w:val="00230667"/>
    <w:rsid w:val="0024396A"/>
    <w:rsid w:val="0024663B"/>
    <w:rsid w:val="00252F76"/>
    <w:rsid w:val="00260801"/>
    <w:rsid w:val="002628BB"/>
    <w:rsid w:val="002813F0"/>
    <w:rsid w:val="00290189"/>
    <w:rsid w:val="002B6AE7"/>
    <w:rsid w:val="002D1927"/>
    <w:rsid w:val="002E71F2"/>
    <w:rsid w:val="003107AD"/>
    <w:rsid w:val="003149EF"/>
    <w:rsid w:val="003522A2"/>
    <w:rsid w:val="00373D59"/>
    <w:rsid w:val="00374686"/>
    <w:rsid w:val="00382F7E"/>
    <w:rsid w:val="003B5A73"/>
    <w:rsid w:val="003C160A"/>
    <w:rsid w:val="003E2F14"/>
    <w:rsid w:val="00426642"/>
    <w:rsid w:val="00437197"/>
    <w:rsid w:val="00443833"/>
    <w:rsid w:val="00444947"/>
    <w:rsid w:val="00453FC4"/>
    <w:rsid w:val="00455A56"/>
    <w:rsid w:val="0046652A"/>
    <w:rsid w:val="00467C01"/>
    <w:rsid w:val="00476D7C"/>
    <w:rsid w:val="00480281"/>
    <w:rsid w:val="0049620E"/>
    <w:rsid w:val="004A06C9"/>
    <w:rsid w:val="004B7575"/>
    <w:rsid w:val="004D0EA6"/>
    <w:rsid w:val="004D486A"/>
    <w:rsid w:val="0053090B"/>
    <w:rsid w:val="00534576"/>
    <w:rsid w:val="005346CB"/>
    <w:rsid w:val="0056077D"/>
    <w:rsid w:val="005661B4"/>
    <w:rsid w:val="005A6954"/>
    <w:rsid w:val="005A6A1B"/>
    <w:rsid w:val="005B4234"/>
    <w:rsid w:val="005C4404"/>
    <w:rsid w:val="005D5F90"/>
    <w:rsid w:val="0061412B"/>
    <w:rsid w:val="006233DE"/>
    <w:rsid w:val="006312BD"/>
    <w:rsid w:val="00672DC3"/>
    <w:rsid w:val="006901C6"/>
    <w:rsid w:val="00691933"/>
    <w:rsid w:val="00694942"/>
    <w:rsid w:val="006B1DF6"/>
    <w:rsid w:val="006E4C91"/>
    <w:rsid w:val="007060A0"/>
    <w:rsid w:val="0072179B"/>
    <w:rsid w:val="00731D7A"/>
    <w:rsid w:val="007427C6"/>
    <w:rsid w:val="00750877"/>
    <w:rsid w:val="00757428"/>
    <w:rsid w:val="007646A8"/>
    <w:rsid w:val="00765E94"/>
    <w:rsid w:val="00774A03"/>
    <w:rsid w:val="00794BCF"/>
    <w:rsid w:val="007C11FA"/>
    <w:rsid w:val="007C1A58"/>
    <w:rsid w:val="007C5F9B"/>
    <w:rsid w:val="007E0CFF"/>
    <w:rsid w:val="007F080B"/>
    <w:rsid w:val="00817129"/>
    <w:rsid w:val="008507BB"/>
    <w:rsid w:val="00883B71"/>
    <w:rsid w:val="00893249"/>
    <w:rsid w:val="008D1B02"/>
    <w:rsid w:val="008F0FEB"/>
    <w:rsid w:val="008F7989"/>
    <w:rsid w:val="0090500A"/>
    <w:rsid w:val="00910F6E"/>
    <w:rsid w:val="009132A2"/>
    <w:rsid w:val="00927ED7"/>
    <w:rsid w:val="00943AED"/>
    <w:rsid w:val="009527DE"/>
    <w:rsid w:val="00974462"/>
    <w:rsid w:val="0098086B"/>
    <w:rsid w:val="009A6DD3"/>
    <w:rsid w:val="009D26C1"/>
    <w:rsid w:val="009D7206"/>
    <w:rsid w:val="009E469F"/>
    <w:rsid w:val="009E4B17"/>
    <w:rsid w:val="009E6FD4"/>
    <w:rsid w:val="00A065F9"/>
    <w:rsid w:val="00A11936"/>
    <w:rsid w:val="00A15C7E"/>
    <w:rsid w:val="00A2583A"/>
    <w:rsid w:val="00A277E5"/>
    <w:rsid w:val="00A27BE9"/>
    <w:rsid w:val="00A500B5"/>
    <w:rsid w:val="00A74D13"/>
    <w:rsid w:val="00A913CE"/>
    <w:rsid w:val="00AA1C08"/>
    <w:rsid w:val="00AD16BC"/>
    <w:rsid w:val="00AE7280"/>
    <w:rsid w:val="00B446AA"/>
    <w:rsid w:val="00B56F58"/>
    <w:rsid w:val="00B65A52"/>
    <w:rsid w:val="00BC6C09"/>
    <w:rsid w:val="00BD1638"/>
    <w:rsid w:val="00BF38A8"/>
    <w:rsid w:val="00C24E61"/>
    <w:rsid w:val="00C25C93"/>
    <w:rsid w:val="00C270DF"/>
    <w:rsid w:val="00C47147"/>
    <w:rsid w:val="00C81EC0"/>
    <w:rsid w:val="00C8568C"/>
    <w:rsid w:val="00CD2EAA"/>
    <w:rsid w:val="00D007F4"/>
    <w:rsid w:val="00D0195F"/>
    <w:rsid w:val="00D17218"/>
    <w:rsid w:val="00D3605B"/>
    <w:rsid w:val="00D463EE"/>
    <w:rsid w:val="00D478D7"/>
    <w:rsid w:val="00D50615"/>
    <w:rsid w:val="00D81633"/>
    <w:rsid w:val="00D839DF"/>
    <w:rsid w:val="00D9562F"/>
    <w:rsid w:val="00DC54BC"/>
    <w:rsid w:val="00DE2EF3"/>
    <w:rsid w:val="00DE4099"/>
    <w:rsid w:val="00E10D0B"/>
    <w:rsid w:val="00E607BC"/>
    <w:rsid w:val="00E94561"/>
    <w:rsid w:val="00EC50C0"/>
    <w:rsid w:val="00EE3E1F"/>
    <w:rsid w:val="00EE7DD9"/>
    <w:rsid w:val="00EF2980"/>
    <w:rsid w:val="00EF516D"/>
    <w:rsid w:val="00F26098"/>
    <w:rsid w:val="00F261E4"/>
    <w:rsid w:val="00F460A5"/>
    <w:rsid w:val="00F64203"/>
    <w:rsid w:val="00F82FA0"/>
    <w:rsid w:val="00F87B63"/>
    <w:rsid w:val="00F91934"/>
    <w:rsid w:val="00FA2A94"/>
    <w:rsid w:val="00FE01A8"/>
    <w:rsid w:val="00FE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28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 Old Style" w:hAnsi="Bookman Old Style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spacing w:before="150"/>
      <w:outlineLvl w:val="2"/>
    </w:pPr>
    <w:rPr>
      <w:rFonts w:ascii="Times New Roman" w:hAnsi="Times New Roman"/>
      <w:b/>
      <w:bCs/>
      <w:color w:val="777777"/>
      <w:sz w:val="26"/>
      <w:szCs w:val="26"/>
      <w:lang w:val="es-ES_tradnl" w:eastAsia="es-ES_tradn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  <w:lang w:val="es-ES_tradnl"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rsid w:val="001438D6"/>
    <w:rPr>
      <w:rFonts w:ascii="Tahoma" w:hAnsi="Tahoma" w:cs="Tahoma"/>
      <w:sz w:val="16"/>
      <w:szCs w:val="16"/>
    </w:rPr>
  </w:style>
  <w:style w:type="character" w:styleId="Hipervnculovisitado">
    <w:name w:val="FollowedHyperlink"/>
    <w:rPr>
      <w:color w:val="000080"/>
      <w:u w:val="single"/>
    </w:rPr>
  </w:style>
  <w:style w:type="paragraph" w:styleId="Textodecuerpo">
    <w:name w:val="Body Text"/>
    <w:basedOn w:val="Normal"/>
    <w:pPr>
      <w:spacing w:line="360" w:lineRule="auto"/>
    </w:pPr>
    <w:rPr>
      <w:rFonts w:ascii="Times New Roman" w:hAnsi="Times New Roman"/>
      <w:b/>
      <w:color w:val="000000"/>
      <w:sz w:val="24"/>
      <w:szCs w:val="24"/>
      <w:u w:val="single"/>
    </w:rPr>
  </w:style>
  <w:style w:type="paragraph" w:styleId="Textodecuerpo2">
    <w:name w:val="Body Text 2"/>
    <w:basedOn w:val="Normal"/>
    <w:pPr>
      <w:spacing w:line="360" w:lineRule="auto"/>
      <w:jc w:val="center"/>
    </w:pPr>
    <w:rPr>
      <w:rFonts w:ascii="Times New Roman" w:hAnsi="Times New Roman"/>
      <w:b/>
      <w:color w:val="000000"/>
      <w:sz w:val="24"/>
      <w:szCs w:val="24"/>
      <w:u w:val="single"/>
    </w:rPr>
  </w:style>
  <w:style w:type="paragraph" w:styleId="Textodecuerpo3">
    <w:name w:val="Body Text 3"/>
    <w:basedOn w:val="Normal"/>
    <w:pPr>
      <w:spacing w:line="36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_tradnl" w:eastAsia="es-ES_tradnl"/>
    </w:rPr>
  </w:style>
  <w:style w:type="character" w:customStyle="1" w:styleId="TextodegloboCar">
    <w:name w:val="Texto de globo Car"/>
    <w:link w:val="Textodeglobo"/>
    <w:rsid w:val="001438D6"/>
    <w:rPr>
      <w:rFonts w:ascii="Tahoma" w:hAnsi="Tahoma" w:cs="Tahoma"/>
      <w:sz w:val="16"/>
      <w:szCs w:val="16"/>
    </w:rPr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WW8Num3z0">
    <w:name w:val="WW8Num3z0"/>
    <w:rPr>
      <w:rFonts w:ascii="Arial Narrow" w:eastAsia="Times New Roman" w:hAnsi="Arial Narrow" w:cs="Arial Narro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Fuentedeprrafopredeter1">
    <w:name w:val="Fuente de párrafo predeter.1"/>
  </w:style>
  <w:style w:type="paragraph" w:customStyle="1" w:styleId="Ttulo10">
    <w:name w:val="Títul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  <w:lang w:val="es-ES_tradnl" w:eastAsia="ar-SA"/>
    </w:rPr>
  </w:style>
  <w:style w:type="paragraph" w:customStyle="1" w:styleId="Ttulo20">
    <w:name w:val="Título2"/>
    <w:basedOn w:val="Ttulo10"/>
    <w:next w:val="Subttulo"/>
    <w:qFormat/>
  </w:style>
  <w:style w:type="paragraph" w:styleId="Subttulo">
    <w:name w:val="Subtitle"/>
    <w:basedOn w:val="Ttulo10"/>
    <w:next w:val="Textodecuerpo"/>
    <w:qFormat/>
    <w:pPr>
      <w:jc w:val="center"/>
    </w:pPr>
    <w:rPr>
      <w:i/>
      <w:iCs/>
    </w:rPr>
  </w:style>
  <w:style w:type="paragraph" w:styleId="Lista">
    <w:name w:val="List"/>
    <w:basedOn w:val="Textodecuerpo"/>
    <w:rPr>
      <w:rFonts w:cs="Tahoma"/>
      <w:lang w:val="es-ES_tradnl" w:eastAsia="ar-SA"/>
    </w:rPr>
  </w:style>
  <w:style w:type="paragraph" w:customStyle="1" w:styleId="Contidodetboa">
    <w:name w:val="Contido de táboa"/>
    <w:basedOn w:val="Normal"/>
    <w:pPr>
      <w:suppressLineNumbers/>
    </w:pPr>
    <w:rPr>
      <w:lang w:val="es-ES_tradnl" w:eastAsia="ar-SA"/>
    </w:rPr>
  </w:style>
  <w:style w:type="paragraph" w:customStyle="1" w:styleId="Ttulodetboa">
    <w:name w:val="Título de táboa"/>
    <w:basedOn w:val="Contidodetboa"/>
    <w:pPr>
      <w:jc w:val="center"/>
    </w:pPr>
    <w:rPr>
      <w:b/>
      <w:bCs/>
      <w:i/>
      <w:iCs/>
    </w:rPr>
  </w:style>
  <w:style w:type="paragraph" w:customStyle="1" w:styleId="Lenda">
    <w:name w:val="Lenda"/>
    <w:basedOn w:val="Normal"/>
    <w:pPr>
      <w:suppressLineNumbers/>
      <w:spacing w:before="120" w:after="120"/>
    </w:pPr>
    <w:rPr>
      <w:rFonts w:cs="Tahoma"/>
      <w:i/>
      <w:iCs/>
      <w:sz w:val="24"/>
      <w:szCs w:val="24"/>
      <w:lang w:val="es-ES_tradnl" w:eastAsia="ar-SA"/>
    </w:rPr>
  </w:style>
  <w:style w:type="paragraph" w:customStyle="1" w:styleId="Contidodemarco">
    <w:name w:val="Contido de marco"/>
    <w:basedOn w:val="Textodecuerpo"/>
    <w:rPr>
      <w:lang w:val="es-ES_tradnl" w:eastAsia="ar-SA"/>
    </w:rPr>
  </w:style>
  <w:style w:type="paragraph" w:customStyle="1" w:styleId="ndice">
    <w:name w:val="Índice"/>
    <w:basedOn w:val="Normal"/>
    <w:pPr>
      <w:suppressLineNumbers/>
    </w:pPr>
    <w:rPr>
      <w:rFonts w:cs="Tahoma"/>
      <w:lang w:val="es-ES_tradnl" w:eastAsia="ar-SA"/>
    </w:rPr>
  </w:style>
  <w:style w:type="paragraph" w:customStyle="1" w:styleId="Textoindependiente21">
    <w:name w:val="Texto independiente 21"/>
    <w:basedOn w:val="Normal"/>
    <w:pPr>
      <w:spacing w:line="360" w:lineRule="auto"/>
      <w:jc w:val="center"/>
    </w:pPr>
    <w:rPr>
      <w:rFonts w:ascii="Times New Roman" w:hAnsi="Times New Roman"/>
      <w:b/>
      <w:color w:val="000000"/>
      <w:sz w:val="24"/>
      <w:szCs w:val="24"/>
      <w:u w:val="single"/>
      <w:lang w:val="es-ES_tradnl" w:eastAsia="ar-SA"/>
    </w:rPr>
  </w:style>
  <w:style w:type="paragraph" w:customStyle="1" w:styleId="Textoindependiente31">
    <w:name w:val="Texto independiente 31"/>
    <w:basedOn w:val="Normal"/>
    <w:pPr>
      <w:spacing w:line="360" w:lineRule="auto"/>
      <w:jc w:val="both"/>
    </w:pPr>
    <w:rPr>
      <w:rFonts w:ascii="Times New Roman" w:hAnsi="Times New Roman"/>
      <w:color w:val="000000"/>
      <w:sz w:val="24"/>
      <w:szCs w:val="24"/>
      <w:lang w:val="es-ES_tradnl" w:eastAsia="ar-SA"/>
    </w:rPr>
  </w:style>
  <w:style w:type="paragraph" w:customStyle="1" w:styleId="blogger-labels">
    <w:name w:val="blogger-labels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_tradnl" w:eastAsia="es-ES_tradnl"/>
    </w:rPr>
  </w:style>
  <w:style w:type="character" w:customStyle="1" w:styleId="item-action">
    <w:name w:val="item-action"/>
    <w:basedOn w:val="Fuentedeprrafopredeter"/>
  </w:style>
  <w:style w:type="character" w:customStyle="1" w:styleId="email-post-icon1">
    <w:name w:val="email-post-icon1"/>
    <w:basedOn w:val="Fuentedeprrafopredeter"/>
  </w:style>
  <w:style w:type="character" w:customStyle="1" w:styleId="item-controlblog-adminpid-1230721687">
    <w:name w:val="item-control blog-admin pid-1230721687"/>
    <w:basedOn w:val="Fuentedeprrafopredeter"/>
  </w:style>
  <w:style w:type="character" w:customStyle="1" w:styleId="quick-edit-icon2">
    <w:name w:val="quick-edit-icon2"/>
    <w:basedOn w:val="Fuentedeprrafopredeter"/>
  </w:style>
  <w:style w:type="character" w:customStyle="1" w:styleId="item-controlblog-adminpid-2055175067">
    <w:name w:val="item-control blog-admin pid-2055175067"/>
    <w:basedOn w:val="Fuentedeprrafopredeter"/>
  </w:style>
  <w:style w:type="character" w:styleId="Textoennegrita">
    <w:name w:val="Strong"/>
    <w:qFormat/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3C160A"/>
    <w:rPr>
      <w:rFonts w:ascii="Bookman Old Style" w:hAnsi="Bookman Old Style"/>
    </w:rPr>
  </w:style>
  <w:style w:type="paragraph" w:styleId="Prrafodelista">
    <w:name w:val="List Paragraph"/>
    <w:basedOn w:val="Normal"/>
    <w:uiPriority w:val="34"/>
    <w:qFormat/>
    <w:rsid w:val="003C160A"/>
    <w:pPr>
      <w:ind w:left="720"/>
      <w:contextualSpacing/>
    </w:pPr>
  </w:style>
  <w:style w:type="table" w:styleId="Tablaconcuadrcula">
    <w:name w:val="Table Grid"/>
    <w:basedOn w:val="Tablanormal"/>
    <w:rsid w:val="00063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A74D13"/>
    <w:rPr>
      <w:rFonts w:ascii="Bookman Old Style" w:hAnsi="Bookman Old Sty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 Old Style" w:hAnsi="Bookman Old Style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spacing w:before="150"/>
      <w:outlineLvl w:val="2"/>
    </w:pPr>
    <w:rPr>
      <w:rFonts w:ascii="Times New Roman" w:hAnsi="Times New Roman"/>
      <w:b/>
      <w:bCs/>
      <w:color w:val="777777"/>
      <w:sz w:val="26"/>
      <w:szCs w:val="26"/>
      <w:lang w:val="es-ES_tradnl" w:eastAsia="es-ES_tradn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  <w:lang w:val="es-ES_tradnl"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rsid w:val="001438D6"/>
    <w:rPr>
      <w:rFonts w:ascii="Tahoma" w:hAnsi="Tahoma" w:cs="Tahoma"/>
      <w:sz w:val="16"/>
      <w:szCs w:val="16"/>
    </w:rPr>
  </w:style>
  <w:style w:type="character" w:styleId="Hipervnculovisitado">
    <w:name w:val="FollowedHyperlink"/>
    <w:rPr>
      <w:color w:val="000080"/>
      <w:u w:val="single"/>
    </w:rPr>
  </w:style>
  <w:style w:type="paragraph" w:styleId="Textodecuerpo">
    <w:name w:val="Body Text"/>
    <w:basedOn w:val="Normal"/>
    <w:pPr>
      <w:spacing w:line="360" w:lineRule="auto"/>
    </w:pPr>
    <w:rPr>
      <w:rFonts w:ascii="Times New Roman" w:hAnsi="Times New Roman"/>
      <w:b/>
      <w:color w:val="000000"/>
      <w:sz w:val="24"/>
      <w:szCs w:val="24"/>
      <w:u w:val="single"/>
    </w:rPr>
  </w:style>
  <w:style w:type="paragraph" w:styleId="Textodecuerpo2">
    <w:name w:val="Body Text 2"/>
    <w:basedOn w:val="Normal"/>
    <w:pPr>
      <w:spacing w:line="360" w:lineRule="auto"/>
      <w:jc w:val="center"/>
    </w:pPr>
    <w:rPr>
      <w:rFonts w:ascii="Times New Roman" w:hAnsi="Times New Roman"/>
      <w:b/>
      <w:color w:val="000000"/>
      <w:sz w:val="24"/>
      <w:szCs w:val="24"/>
      <w:u w:val="single"/>
    </w:rPr>
  </w:style>
  <w:style w:type="paragraph" w:styleId="Textodecuerpo3">
    <w:name w:val="Body Text 3"/>
    <w:basedOn w:val="Normal"/>
    <w:pPr>
      <w:spacing w:line="36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ES_tradnl" w:eastAsia="es-ES_tradnl"/>
    </w:rPr>
  </w:style>
  <w:style w:type="character" w:customStyle="1" w:styleId="TextodegloboCar">
    <w:name w:val="Texto de globo Car"/>
    <w:link w:val="Textodeglobo"/>
    <w:rsid w:val="001438D6"/>
    <w:rPr>
      <w:rFonts w:ascii="Tahoma" w:hAnsi="Tahoma" w:cs="Tahoma"/>
      <w:sz w:val="16"/>
      <w:szCs w:val="16"/>
    </w:rPr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WW8Num3z0">
    <w:name w:val="WW8Num3z0"/>
    <w:rPr>
      <w:rFonts w:ascii="Arial Narrow" w:eastAsia="Times New Roman" w:hAnsi="Arial Narrow" w:cs="Arial Narro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Fuentedeprrafopredeter1">
    <w:name w:val="Fuente de párrafo predeter.1"/>
  </w:style>
  <w:style w:type="paragraph" w:customStyle="1" w:styleId="Ttulo10">
    <w:name w:val="Títul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  <w:lang w:val="es-ES_tradnl" w:eastAsia="ar-SA"/>
    </w:rPr>
  </w:style>
  <w:style w:type="paragraph" w:customStyle="1" w:styleId="Ttulo20">
    <w:name w:val="Título2"/>
    <w:basedOn w:val="Ttulo10"/>
    <w:next w:val="Subttulo"/>
    <w:qFormat/>
  </w:style>
  <w:style w:type="paragraph" w:styleId="Subttulo">
    <w:name w:val="Subtitle"/>
    <w:basedOn w:val="Ttulo10"/>
    <w:next w:val="Textodecuerpo"/>
    <w:qFormat/>
    <w:pPr>
      <w:jc w:val="center"/>
    </w:pPr>
    <w:rPr>
      <w:i/>
      <w:iCs/>
    </w:rPr>
  </w:style>
  <w:style w:type="paragraph" w:styleId="Lista">
    <w:name w:val="List"/>
    <w:basedOn w:val="Textodecuerpo"/>
    <w:rPr>
      <w:rFonts w:cs="Tahoma"/>
      <w:lang w:val="es-ES_tradnl" w:eastAsia="ar-SA"/>
    </w:rPr>
  </w:style>
  <w:style w:type="paragraph" w:customStyle="1" w:styleId="Contidodetboa">
    <w:name w:val="Contido de táboa"/>
    <w:basedOn w:val="Normal"/>
    <w:pPr>
      <w:suppressLineNumbers/>
    </w:pPr>
    <w:rPr>
      <w:lang w:val="es-ES_tradnl" w:eastAsia="ar-SA"/>
    </w:rPr>
  </w:style>
  <w:style w:type="paragraph" w:customStyle="1" w:styleId="Ttulodetboa">
    <w:name w:val="Título de táboa"/>
    <w:basedOn w:val="Contidodetboa"/>
    <w:pPr>
      <w:jc w:val="center"/>
    </w:pPr>
    <w:rPr>
      <w:b/>
      <w:bCs/>
      <w:i/>
      <w:iCs/>
    </w:rPr>
  </w:style>
  <w:style w:type="paragraph" w:customStyle="1" w:styleId="Lenda">
    <w:name w:val="Lenda"/>
    <w:basedOn w:val="Normal"/>
    <w:pPr>
      <w:suppressLineNumbers/>
      <w:spacing w:before="120" w:after="120"/>
    </w:pPr>
    <w:rPr>
      <w:rFonts w:cs="Tahoma"/>
      <w:i/>
      <w:iCs/>
      <w:sz w:val="24"/>
      <w:szCs w:val="24"/>
      <w:lang w:val="es-ES_tradnl" w:eastAsia="ar-SA"/>
    </w:rPr>
  </w:style>
  <w:style w:type="paragraph" w:customStyle="1" w:styleId="Contidodemarco">
    <w:name w:val="Contido de marco"/>
    <w:basedOn w:val="Textodecuerpo"/>
    <w:rPr>
      <w:lang w:val="es-ES_tradnl" w:eastAsia="ar-SA"/>
    </w:rPr>
  </w:style>
  <w:style w:type="paragraph" w:customStyle="1" w:styleId="ndice">
    <w:name w:val="Índice"/>
    <w:basedOn w:val="Normal"/>
    <w:pPr>
      <w:suppressLineNumbers/>
    </w:pPr>
    <w:rPr>
      <w:rFonts w:cs="Tahoma"/>
      <w:lang w:val="es-ES_tradnl" w:eastAsia="ar-SA"/>
    </w:rPr>
  </w:style>
  <w:style w:type="paragraph" w:customStyle="1" w:styleId="Textoindependiente21">
    <w:name w:val="Texto independiente 21"/>
    <w:basedOn w:val="Normal"/>
    <w:pPr>
      <w:spacing w:line="360" w:lineRule="auto"/>
      <w:jc w:val="center"/>
    </w:pPr>
    <w:rPr>
      <w:rFonts w:ascii="Times New Roman" w:hAnsi="Times New Roman"/>
      <w:b/>
      <w:color w:val="000000"/>
      <w:sz w:val="24"/>
      <w:szCs w:val="24"/>
      <w:u w:val="single"/>
      <w:lang w:val="es-ES_tradnl" w:eastAsia="ar-SA"/>
    </w:rPr>
  </w:style>
  <w:style w:type="paragraph" w:customStyle="1" w:styleId="Textoindependiente31">
    <w:name w:val="Texto independiente 31"/>
    <w:basedOn w:val="Normal"/>
    <w:pPr>
      <w:spacing w:line="360" w:lineRule="auto"/>
      <w:jc w:val="both"/>
    </w:pPr>
    <w:rPr>
      <w:rFonts w:ascii="Times New Roman" w:hAnsi="Times New Roman"/>
      <w:color w:val="000000"/>
      <w:sz w:val="24"/>
      <w:szCs w:val="24"/>
      <w:lang w:val="es-ES_tradnl" w:eastAsia="ar-SA"/>
    </w:rPr>
  </w:style>
  <w:style w:type="paragraph" w:customStyle="1" w:styleId="blogger-labels">
    <w:name w:val="blogger-labels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_tradnl" w:eastAsia="es-ES_tradnl"/>
    </w:rPr>
  </w:style>
  <w:style w:type="character" w:customStyle="1" w:styleId="item-action">
    <w:name w:val="item-action"/>
    <w:basedOn w:val="Fuentedeprrafopredeter"/>
  </w:style>
  <w:style w:type="character" w:customStyle="1" w:styleId="email-post-icon1">
    <w:name w:val="email-post-icon1"/>
    <w:basedOn w:val="Fuentedeprrafopredeter"/>
  </w:style>
  <w:style w:type="character" w:customStyle="1" w:styleId="item-controlblog-adminpid-1230721687">
    <w:name w:val="item-control blog-admin pid-1230721687"/>
    <w:basedOn w:val="Fuentedeprrafopredeter"/>
  </w:style>
  <w:style w:type="character" w:customStyle="1" w:styleId="quick-edit-icon2">
    <w:name w:val="quick-edit-icon2"/>
    <w:basedOn w:val="Fuentedeprrafopredeter"/>
  </w:style>
  <w:style w:type="character" w:customStyle="1" w:styleId="item-controlblog-adminpid-2055175067">
    <w:name w:val="item-control blog-admin pid-2055175067"/>
    <w:basedOn w:val="Fuentedeprrafopredeter"/>
  </w:style>
  <w:style w:type="character" w:styleId="Textoennegrita">
    <w:name w:val="Strong"/>
    <w:qFormat/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3C160A"/>
    <w:rPr>
      <w:rFonts w:ascii="Bookman Old Style" w:hAnsi="Bookman Old Style"/>
    </w:rPr>
  </w:style>
  <w:style w:type="paragraph" w:styleId="Prrafodelista">
    <w:name w:val="List Paragraph"/>
    <w:basedOn w:val="Normal"/>
    <w:uiPriority w:val="34"/>
    <w:qFormat/>
    <w:rsid w:val="003C160A"/>
    <w:pPr>
      <w:ind w:left="720"/>
      <w:contextualSpacing/>
    </w:pPr>
  </w:style>
  <w:style w:type="table" w:styleId="Tablaconcuadrcula">
    <w:name w:val="Table Grid"/>
    <w:basedOn w:val="Tablanormal"/>
    <w:rsid w:val="00063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A74D13"/>
    <w:rPr>
      <w:rFonts w:ascii="Bookman Old Style" w:hAnsi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A91EFE-EDBD-0445-98DD-E412C7979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65</Words>
  <Characters>359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CLUB OURENSE ATLETISMO – ACADEMIA POSTAL</vt:lpstr>
    </vt:vector>
  </TitlesOfParts>
  <Manager/>
  <Company>QUIROGA SOFT HOME</Company>
  <LinksUpToDate>false</LinksUpToDate>
  <CharactersWithSpaces>423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OURENSE ATLETISMO – ACADEMIA POSTAL</dc:title>
  <dc:subject/>
  <dc:creator>WinuE</dc:creator>
  <cp:keywords/>
  <dc:description/>
  <cp:lastModifiedBy>José Antonio Álvarez Pérez</cp:lastModifiedBy>
  <cp:revision>21</cp:revision>
  <cp:lastPrinted>2021-12-01T11:46:00Z</cp:lastPrinted>
  <dcterms:created xsi:type="dcterms:W3CDTF">2020-02-02T12:32:00Z</dcterms:created>
  <dcterms:modified xsi:type="dcterms:W3CDTF">2021-12-01T11:49:00Z</dcterms:modified>
  <cp:category/>
</cp:coreProperties>
</file>